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62A9FDA" w14:textId="1AA2507E" w:rsidR="0007514B" w:rsidRDefault="00712FDA" w:rsidP="006B76A9">
      <w:r>
        <w:t>ANEXA LA H.C.L. nr. ..............</w:t>
      </w:r>
    </w:p>
    <w:p w14:paraId="041674CA" w14:textId="77777777" w:rsidR="00712FDA" w:rsidRDefault="00712FDA" w:rsidP="00712FDA">
      <w:pPr>
        <w:rPr>
          <w:b/>
          <w:bCs/>
        </w:rPr>
      </w:pPr>
    </w:p>
    <w:p w14:paraId="2E49A7D4" w14:textId="77777777" w:rsidR="00712FDA" w:rsidRDefault="00712FDA" w:rsidP="00712FDA">
      <w:pPr>
        <w:rPr>
          <w:b/>
          <w:bCs/>
        </w:rPr>
      </w:pPr>
    </w:p>
    <w:p w14:paraId="5FF6B7E8" w14:textId="5AB84F19" w:rsidR="00712FDA" w:rsidRDefault="00712FDA" w:rsidP="00712FDA">
      <w:pPr>
        <w:rPr>
          <w:b/>
          <w:bCs/>
        </w:rPr>
      </w:pPr>
      <w:r>
        <w:rPr>
          <w:b/>
          <w:bCs/>
        </w:rPr>
        <w:t>LISTA MIJLOACELOR FIXE PROPUSE PENTRU CASARE</w:t>
      </w:r>
    </w:p>
    <w:p w14:paraId="6BBF5F2D" w14:textId="27B32D2C" w:rsidR="00712FDA" w:rsidRDefault="00712FDA" w:rsidP="00712FDA">
      <w:pPr>
        <w:rPr>
          <w:b/>
          <w:bCs/>
        </w:rPr>
      </w:pPr>
    </w:p>
    <w:p w14:paraId="1FD8B326" w14:textId="575D7B31" w:rsidR="00712FDA" w:rsidRDefault="00712FDA" w:rsidP="00712FDA">
      <w:pPr>
        <w:rPr>
          <w:b/>
          <w:bCs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691"/>
        <w:gridCol w:w="1469"/>
        <w:gridCol w:w="1387"/>
        <w:gridCol w:w="1118"/>
        <w:gridCol w:w="1069"/>
        <w:gridCol w:w="1130"/>
        <w:gridCol w:w="1087"/>
        <w:gridCol w:w="1109"/>
      </w:tblGrid>
      <w:tr w:rsidR="00712FDA" w14:paraId="1712811E" w14:textId="77777777" w:rsidTr="00D151BC">
        <w:tc>
          <w:tcPr>
            <w:tcW w:w="691" w:type="dxa"/>
          </w:tcPr>
          <w:p w14:paraId="5E718AF4" w14:textId="16B27962" w:rsidR="00712FDA" w:rsidRPr="006B76A9" w:rsidRDefault="00712FDA" w:rsidP="00712FDA">
            <w:r w:rsidRPr="006B76A9">
              <w:t>Nr. crt.</w:t>
            </w:r>
          </w:p>
        </w:tc>
        <w:tc>
          <w:tcPr>
            <w:tcW w:w="1469" w:type="dxa"/>
          </w:tcPr>
          <w:p w14:paraId="44EC93AC" w14:textId="5BFA743F" w:rsidR="00712FDA" w:rsidRPr="006B76A9" w:rsidRDefault="00712FDA" w:rsidP="00712FDA">
            <w:r w:rsidRPr="006B76A9">
              <w:t>Locația bunului</w:t>
            </w:r>
          </w:p>
        </w:tc>
        <w:tc>
          <w:tcPr>
            <w:tcW w:w="1387" w:type="dxa"/>
          </w:tcPr>
          <w:p w14:paraId="42EA0FF1" w14:textId="4587CAA0" w:rsidR="00712FDA" w:rsidRPr="006B76A9" w:rsidRDefault="00712FDA" w:rsidP="00712FDA">
            <w:r w:rsidRPr="006B76A9">
              <w:t>Denumirea bunurilor inventariate</w:t>
            </w:r>
          </w:p>
        </w:tc>
        <w:tc>
          <w:tcPr>
            <w:tcW w:w="1118" w:type="dxa"/>
          </w:tcPr>
          <w:p w14:paraId="28725DF4" w14:textId="730A1EA6" w:rsidR="00712FDA" w:rsidRPr="006B76A9" w:rsidRDefault="00712FDA" w:rsidP="00712FDA">
            <w:r w:rsidRPr="006B76A9">
              <w:t>Număr inventar</w:t>
            </w:r>
          </w:p>
        </w:tc>
        <w:tc>
          <w:tcPr>
            <w:tcW w:w="1069" w:type="dxa"/>
          </w:tcPr>
          <w:p w14:paraId="468B2578" w14:textId="3AF795FE" w:rsidR="00712FDA" w:rsidRPr="006B76A9" w:rsidRDefault="00712FDA" w:rsidP="00712FDA">
            <w:r w:rsidRPr="006B76A9">
              <w:t>U.M.</w:t>
            </w:r>
          </w:p>
        </w:tc>
        <w:tc>
          <w:tcPr>
            <w:tcW w:w="1130" w:type="dxa"/>
          </w:tcPr>
          <w:p w14:paraId="63293F8A" w14:textId="57E6AE2D" w:rsidR="00712FDA" w:rsidRPr="006B76A9" w:rsidRDefault="00712FDA" w:rsidP="00712FDA">
            <w:r w:rsidRPr="006B76A9">
              <w:t>Cantitate</w:t>
            </w:r>
          </w:p>
        </w:tc>
        <w:tc>
          <w:tcPr>
            <w:tcW w:w="1087" w:type="dxa"/>
          </w:tcPr>
          <w:p w14:paraId="40776DE5" w14:textId="4ACCF6E4" w:rsidR="00712FDA" w:rsidRPr="006B76A9" w:rsidRDefault="00712FDA" w:rsidP="00712FDA">
            <w:r w:rsidRPr="006B76A9">
              <w:t>Preț unitar</w:t>
            </w:r>
          </w:p>
        </w:tc>
        <w:tc>
          <w:tcPr>
            <w:tcW w:w="1109" w:type="dxa"/>
          </w:tcPr>
          <w:p w14:paraId="40BFBF16" w14:textId="55EBFCFA" w:rsidR="00712FDA" w:rsidRPr="006B76A9" w:rsidRDefault="00712FDA" w:rsidP="00712FDA">
            <w:r w:rsidRPr="006B76A9">
              <w:t>Valoare</w:t>
            </w:r>
          </w:p>
        </w:tc>
      </w:tr>
      <w:tr w:rsidR="00712FDA" w14:paraId="73E157B6" w14:textId="77777777" w:rsidTr="00D151BC">
        <w:tc>
          <w:tcPr>
            <w:tcW w:w="691" w:type="dxa"/>
          </w:tcPr>
          <w:p w14:paraId="3BF0125F" w14:textId="4C958E16" w:rsidR="00712FDA" w:rsidRPr="006B76A9" w:rsidRDefault="00712FDA" w:rsidP="00712FDA">
            <w:pPr>
              <w:pStyle w:val="Listparagraf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1469" w:type="dxa"/>
          </w:tcPr>
          <w:p w14:paraId="03FDA261" w14:textId="78077C7F" w:rsidR="00712FDA" w:rsidRPr="006B76A9" w:rsidRDefault="00D151BC" w:rsidP="00712FDA">
            <w:r w:rsidRPr="006B76A9">
              <w:t>Proiect SMIS 18183</w:t>
            </w:r>
          </w:p>
        </w:tc>
        <w:tc>
          <w:tcPr>
            <w:tcW w:w="1387" w:type="dxa"/>
          </w:tcPr>
          <w:p w14:paraId="344B0AE0" w14:textId="16AE662B" w:rsidR="00712FDA" w:rsidRPr="006B76A9" w:rsidRDefault="00D151BC" w:rsidP="00712FDA">
            <w:r w:rsidRPr="006B76A9">
              <w:t>Leagăn de lemn cu două scaune – L.J. Banatului</w:t>
            </w:r>
          </w:p>
        </w:tc>
        <w:tc>
          <w:tcPr>
            <w:tcW w:w="1118" w:type="dxa"/>
          </w:tcPr>
          <w:p w14:paraId="3DED1096" w14:textId="19454D04" w:rsidR="00712FDA" w:rsidRPr="006B76A9" w:rsidRDefault="00D151BC" w:rsidP="00712FDA">
            <w:r w:rsidRPr="006B76A9">
              <w:t>907082</w:t>
            </w:r>
          </w:p>
        </w:tc>
        <w:tc>
          <w:tcPr>
            <w:tcW w:w="1069" w:type="dxa"/>
          </w:tcPr>
          <w:p w14:paraId="4AA222D5" w14:textId="4ADA77F9" w:rsidR="00712FDA" w:rsidRPr="006B76A9" w:rsidRDefault="00D151BC" w:rsidP="00712FDA">
            <w:r w:rsidRPr="006B76A9">
              <w:t>Buc.</w:t>
            </w:r>
          </w:p>
        </w:tc>
        <w:tc>
          <w:tcPr>
            <w:tcW w:w="1130" w:type="dxa"/>
          </w:tcPr>
          <w:p w14:paraId="491F2523" w14:textId="53CC7F89" w:rsidR="00712FDA" w:rsidRPr="006B76A9" w:rsidRDefault="00D151BC" w:rsidP="00712FDA">
            <w:r w:rsidRPr="006B76A9">
              <w:t>3</w:t>
            </w:r>
          </w:p>
        </w:tc>
        <w:tc>
          <w:tcPr>
            <w:tcW w:w="1087" w:type="dxa"/>
          </w:tcPr>
          <w:p w14:paraId="4AE08ECC" w14:textId="3D2D88BC" w:rsidR="00712FDA" w:rsidRPr="006B76A9" w:rsidRDefault="00D151BC" w:rsidP="00712FDA">
            <w:r w:rsidRPr="006B76A9">
              <w:t>4447,93</w:t>
            </w:r>
          </w:p>
        </w:tc>
        <w:tc>
          <w:tcPr>
            <w:tcW w:w="1109" w:type="dxa"/>
          </w:tcPr>
          <w:p w14:paraId="23D31535" w14:textId="43228CD3" w:rsidR="00712FDA" w:rsidRPr="006B76A9" w:rsidRDefault="00D151BC" w:rsidP="00712FDA">
            <w:r w:rsidRPr="006B76A9">
              <w:t>13343,78</w:t>
            </w:r>
          </w:p>
        </w:tc>
      </w:tr>
      <w:tr w:rsidR="00D151BC" w14:paraId="2D9D4C4D" w14:textId="77777777" w:rsidTr="00D151BC">
        <w:tc>
          <w:tcPr>
            <w:tcW w:w="691" w:type="dxa"/>
          </w:tcPr>
          <w:p w14:paraId="26EEC992" w14:textId="77777777" w:rsidR="00D151BC" w:rsidRPr="006B76A9" w:rsidRDefault="00D151BC" w:rsidP="00D151BC">
            <w:pPr>
              <w:pStyle w:val="Listparagraf"/>
              <w:numPr>
                <w:ilvl w:val="0"/>
                <w:numId w:val="19"/>
              </w:numPr>
              <w:ind w:left="360"/>
            </w:pPr>
          </w:p>
        </w:tc>
        <w:tc>
          <w:tcPr>
            <w:tcW w:w="1469" w:type="dxa"/>
          </w:tcPr>
          <w:p w14:paraId="31B7A19C" w14:textId="7D76409D" w:rsidR="00D151BC" w:rsidRPr="006B76A9" w:rsidRDefault="00D151BC" w:rsidP="00D151BC">
            <w:r w:rsidRPr="006B76A9">
              <w:t>Proiect SMIS 1818</w:t>
            </w:r>
            <w:r w:rsidRPr="006B76A9">
              <w:t>3</w:t>
            </w:r>
          </w:p>
        </w:tc>
        <w:tc>
          <w:tcPr>
            <w:tcW w:w="1387" w:type="dxa"/>
          </w:tcPr>
          <w:p w14:paraId="6CBFA0A8" w14:textId="01A76CFB" w:rsidR="00D151BC" w:rsidRPr="006B76A9" w:rsidRDefault="00D151BC" w:rsidP="00D151BC">
            <w:r w:rsidRPr="006B76A9">
              <w:t xml:space="preserve">Leagăn de lemn cu două scaune – L.J. </w:t>
            </w:r>
            <w:r w:rsidRPr="006B76A9">
              <w:t>Mărășești nr. 18</w:t>
            </w:r>
          </w:p>
        </w:tc>
        <w:tc>
          <w:tcPr>
            <w:tcW w:w="1118" w:type="dxa"/>
          </w:tcPr>
          <w:p w14:paraId="0E8335B6" w14:textId="64E0DC57" w:rsidR="00D151BC" w:rsidRPr="006B76A9" w:rsidRDefault="00D151BC" w:rsidP="00D151BC">
            <w:r w:rsidRPr="006B76A9">
              <w:t>907084</w:t>
            </w:r>
          </w:p>
        </w:tc>
        <w:tc>
          <w:tcPr>
            <w:tcW w:w="1069" w:type="dxa"/>
          </w:tcPr>
          <w:p w14:paraId="5AB03127" w14:textId="6A096D2E" w:rsidR="00D151BC" w:rsidRPr="006B76A9" w:rsidRDefault="00D151BC" w:rsidP="00D151BC">
            <w:r w:rsidRPr="006B76A9">
              <w:t>Buc.</w:t>
            </w:r>
          </w:p>
        </w:tc>
        <w:tc>
          <w:tcPr>
            <w:tcW w:w="1130" w:type="dxa"/>
          </w:tcPr>
          <w:p w14:paraId="345A7B30" w14:textId="674580C9" w:rsidR="00D151BC" w:rsidRPr="006B76A9" w:rsidRDefault="00D151BC" w:rsidP="00D151BC">
            <w:r w:rsidRPr="006B76A9">
              <w:t>1</w:t>
            </w:r>
          </w:p>
        </w:tc>
        <w:tc>
          <w:tcPr>
            <w:tcW w:w="1087" w:type="dxa"/>
          </w:tcPr>
          <w:p w14:paraId="0E34A7FF" w14:textId="59CBFEC6" w:rsidR="00D151BC" w:rsidRPr="006B76A9" w:rsidRDefault="00D151BC" w:rsidP="00D151BC">
            <w:r w:rsidRPr="006B76A9">
              <w:t>4447,93</w:t>
            </w:r>
          </w:p>
        </w:tc>
        <w:tc>
          <w:tcPr>
            <w:tcW w:w="1109" w:type="dxa"/>
          </w:tcPr>
          <w:p w14:paraId="151DA706" w14:textId="01DEE883" w:rsidR="00D151BC" w:rsidRPr="006B76A9" w:rsidRDefault="00D151BC" w:rsidP="00D151BC">
            <w:r w:rsidRPr="006B76A9">
              <w:t>4447,93</w:t>
            </w:r>
          </w:p>
        </w:tc>
      </w:tr>
      <w:tr w:rsidR="00D151BC" w14:paraId="777DD2F0" w14:textId="77777777" w:rsidTr="00D151BC">
        <w:tc>
          <w:tcPr>
            <w:tcW w:w="691" w:type="dxa"/>
          </w:tcPr>
          <w:p w14:paraId="0684E584" w14:textId="77777777" w:rsidR="00D151BC" w:rsidRPr="006B76A9" w:rsidRDefault="00D151BC" w:rsidP="00D151BC">
            <w:pPr>
              <w:pStyle w:val="Listparagraf"/>
              <w:numPr>
                <w:ilvl w:val="0"/>
                <w:numId w:val="19"/>
              </w:numPr>
              <w:ind w:left="360"/>
            </w:pPr>
          </w:p>
        </w:tc>
        <w:tc>
          <w:tcPr>
            <w:tcW w:w="1469" w:type="dxa"/>
          </w:tcPr>
          <w:p w14:paraId="3365ADA1" w14:textId="73941449" w:rsidR="00D151BC" w:rsidRPr="006B76A9" w:rsidRDefault="00D151BC" w:rsidP="00D151BC">
            <w:r w:rsidRPr="006B76A9">
              <w:t>Proiect SMIS 1818</w:t>
            </w:r>
            <w:r w:rsidRPr="006B76A9">
              <w:t>3</w:t>
            </w:r>
          </w:p>
        </w:tc>
        <w:tc>
          <w:tcPr>
            <w:tcW w:w="1387" w:type="dxa"/>
          </w:tcPr>
          <w:p w14:paraId="5EC2C790" w14:textId="0775679E" w:rsidR="00D151BC" w:rsidRPr="006B76A9" w:rsidRDefault="00D151BC" w:rsidP="00D151BC">
            <w:r w:rsidRPr="006B76A9">
              <w:t xml:space="preserve">Leagăn de lemn cu două scaune – L.J. </w:t>
            </w:r>
            <w:r w:rsidRPr="006B76A9">
              <w:t>Pășunii nr. 6</w:t>
            </w:r>
          </w:p>
        </w:tc>
        <w:tc>
          <w:tcPr>
            <w:tcW w:w="1118" w:type="dxa"/>
          </w:tcPr>
          <w:p w14:paraId="716EC37D" w14:textId="2E1ADB42" w:rsidR="00D151BC" w:rsidRPr="006B76A9" w:rsidRDefault="00D151BC" w:rsidP="00D151BC">
            <w:r w:rsidRPr="006B76A9">
              <w:t>907089</w:t>
            </w:r>
          </w:p>
        </w:tc>
        <w:tc>
          <w:tcPr>
            <w:tcW w:w="1069" w:type="dxa"/>
          </w:tcPr>
          <w:p w14:paraId="414E8CFE" w14:textId="06AE7C58" w:rsidR="00D151BC" w:rsidRPr="006B76A9" w:rsidRDefault="00D151BC" w:rsidP="00D151BC">
            <w:r w:rsidRPr="006B76A9">
              <w:t>Buc.</w:t>
            </w:r>
          </w:p>
        </w:tc>
        <w:tc>
          <w:tcPr>
            <w:tcW w:w="1130" w:type="dxa"/>
          </w:tcPr>
          <w:p w14:paraId="7D83CC67" w14:textId="706A8CF0" w:rsidR="00D151BC" w:rsidRPr="006B76A9" w:rsidRDefault="00D151BC" w:rsidP="00D151BC">
            <w:r w:rsidRPr="006B76A9">
              <w:t>1</w:t>
            </w:r>
          </w:p>
        </w:tc>
        <w:tc>
          <w:tcPr>
            <w:tcW w:w="1087" w:type="dxa"/>
          </w:tcPr>
          <w:p w14:paraId="44458D58" w14:textId="1726EF44" w:rsidR="00D151BC" w:rsidRPr="006B76A9" w:rsidRDefault="00D151BC" w:rsidP="00D151BC">
            <w:r w:rsidRPr="006B76A9">
              <w:t>4447,9</w:t>
            </w:r>
            <w:r w:rsidRPr="006B76A9">
              <w:t>4</w:t>
            </w:r>
          </w:p>
        </w:tc>
        <w:tc>
          <w:tcPr>
            <w:tcW w:w="1109" w:type="dxa"/>
          </w:tcPr>
          <w:p w14:paraId="3B4C419C" w14:textId="5F8AADB3" w:rsidR="00D151BC" w:rsidRPr="006B76A9" w:rsidRDefault="00D151BC" w:rsidP="00D151BC">
            <w:r w:rsidRPr="006B76A9">
              <w:t>4447,94</w:t>
            </w:r>
          </w:p>
        </w:tc>
      </w:tr>
    </w:tbl>
    <w:p w14:paraId="384BDE18" w14:textId="6AF081D1" w:rsidR="00712FDA" w:rsidRDefault="00712FDA" w:rsidP="00712FDA">
      <w:pPr>
        <w:rPr>
          <w:b/>
          <w:bCs/>
        </w:rPr>
      </w:pPr>
    </w:p>
    <w:p w14:paraId="27B11A13" w14:textId="77777777" w:rsidR="006B76A9" w:rsidRPr="00712FDA" w:rsidRDefault="006B76A9" w:rsidP="00712FDA">
      <w:pPr>
        <w:rPr>
          <w:b/>
          <w:bCs/>
        </w:rPr>
      </w:pPr>
    </w:p>
    <w:sectPr w:rsidR="006B76A9" w:rsidRPr="00712FDA" w:rsidSect="0050663B">
      <w:headerReference w:type="default" r:id="rId7"/>
      <w:footerReference w:type="default" r:id="rId8"/>
      <w:pgSz w:w="11906" w:h="16838"/>
      <w:pgMar w:top="907" w:right="1418" w:bottom="399" w:left="1418" w:header="851" w:footer="343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3F80D" w14:textId="77777777" w:rsidR="00560CC2" w:rsidRDefault="00560CC2">
      <w:r>
        <w:separator/>
      </w:r>
    </w:p>
  </w:endnote>
  <w:endnote w:type="continuationSeparator" w:id="0">
    <w:p w14:paraId="0B99A0B2" w14:textId="77777777" w:rsidR="00560CC2" w:rsidRDefault="00560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68ikpza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4C22F" w14:textId="64FFE79F" w:rsidR="000C55FF" w:rsidRDefault="00C84C07">
    <w:pPr>
      <w:pStyle w:val="Subsol"/>
      <w:rPr>
        <w:lang w:val="en-US"/>
      </w:rPr>
    </w:pPr>
    <w:r>
      <w:rPr>
        <w:noProof/>
      </w:rPr>
      <mc:AlternateContent>
        <mc:Choice Requires="wps">
          <w:drawing>
            <wp:anchor distT="0" distB="0" distL="0" distR="114935" simplePos="0" relativeHeight="251657728" behindDoc="0" locked="0" layoutInCell="1" allowOverlap="1" wp14:anchorId="77924D01" wp14:editId="6E30E64C">
              <wp:simplePos x="0" y="0"/>
              <wp:positionH relativeFrom="column">
                <wp:posOffset>-8890</wp:posOffset>
              </wp:positionH>
              <wp:positionV relativeFrom="paragraph">
                <wp:posOffset>24130</wp:posOffset>
              </wp:positionV>
              <wp:extent cx="5757545" cy="140970"/>
              <wp:effectExtent l="635" t="5080" r="4445" b="635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7545" cy="1409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70"/>
                            <w:gridCol w:w="3402"/>
                          </w:tblGrid>
                          <w:tr w:rsidR="000C55FF" w14:paraId="4B873CFD" w14:textId="77777777">
                            <w:trPr>
                              <w:cantSplit/>
                              <w:trHeight w:hRule="exact" w:val="227"/>
                            </w:trPr>
                            <w:tc>
                              <w:tcPr>
                                <w:tcW w:w="5670" w:type="dxa"/>
                                <w:shd w:val="clear" w:color="auto" w:fill="auto"/>
                                <w:vAlign w:val="bottom"/>
                              </w:tcPr>
                              <w:p w14:paraId="695DFEC0" w14:textId="77777777" w:rsidR="000C55FF" w:rsidRDefault="000C55FF">
                                <w:pPr>
                                  <w:snapToGrid w:val="0"/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shd w:val="clear" w:color="auto" w:fill="auto"/>
                                <w:vAlign w:val="bottom"/>
                              </w:tcPr>
                              <w:p w14:paraId="5602FBEB" w14:textId="77777777" w:rsidR="000C55FF" w:rsidRDefault="000C55FF" w:rsidP="005B50CC">
                                <w:pPr>
                                  <w:pStyle w:val="Footerspecial"/>
                                </w:pPr>
                              </w:p>
                            </w:tc>
                          </w:tr>
                        </w:tbl>
                        <w:p w14:paraId="1E3B8EDA" w14:textId="77777777" w:rsidR="000C55FF" w:rsidRDefault="000C55F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24D0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.7pt;margin-top:1.9pt;width:453.35pt;height:11.1pt;z-index:251657728;visibility:visible;mso-wrap-style:square;mso-width-percent:0;mso-height-percent:0;mso-wrap-distance-left:0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" stroked="f">
              <v:fill opacity="0"/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5670"/>
                      <w:gridCol w:w="3402"/>
                    </w:tblGrid>
                    <w:tr w:rsidR="000C55FF" w14:paraId="4B873CFD" w14:textId="77777777">
                      <w:trPr>
                        <w:cantSplit/>
                        <w:trHeight w:hRule="exact" w:val="227"/>
                      </w:trPr>
                      <w:tc>
                        <w:tcPr>
                          <w:tcW w:w="5670" w:type="dxa"/>
                          <w:shd w:val="clear" w:color="auto" w:fill="auto"/>
                          <w:vAlign w:val="bottom"/>
                        </w:tcPr>
                        <w:p w14:paraId="695DFEC0" w14:textId="77777777" w:rsidR="000C55FF" w:rsidRDefault="000C55FF">
                          <w:pPr>
                            <w:snapToGrid w:val="0"/>
                          </w:pPr>
                        </w:p>
                      </w:tc>
                      <w:tc>
                        <w:tcPr>
                          <w:tcW w:w="3402" w:type="dxa"/>
                          <w:shd w:val="clear" w:color="auto" w:fill="auto"/>
                          <w:vAlign w:val="bottom"/>
                        </w:tcPr>
                        <w:p w14:paraId="5602FBEB" w14:textId="77777777" w:rsidR="000C55FF" w:rsidRDefault="000C55FF" w:rsidP="005B50CC">
                          <w:pPr>
                            <w:pStyle w:val="Footerspecial"/>
                          </w:pPr>
                        </w:p>
                      </w:tc>
                    </w:tr>
                  </w:tbl>
                  <w:p w14:paraId="1E3B8EDA" w14:textId="77777777" w:rsidR="000C55FF" w:rsidRDefault="000C55FF"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935" distR="114935" simplePos="0" relativeHeight="251658752" behindDoc="1" locked="0" layoutInCell="1" allowOverlap="1" wp14:anchorId="42A129D5" wp14:editId="1095A996">
          <wp:simplePos x="0" y="0"/>
          <wp:positionH relativeFrom="column">
            <wp:posOffset>-8890</wp:posOffset>
          </wp:positionH>
          <wp:positionV relativeFrom="paragraph">
            <wp:posOffset>18415</wp:posOffset>
          </wp:positionV>
          <wp:extent cx="2779395" cy="146685"/>
          <wp:effectExtent l="0" t="0" r="0" b="0"/>
          <wp:wrapNone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9395" cy="146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0F5D0" w14:textId="77777777" w:rsidR="00560CC2" w:rsidRDefault="00560CC2">
      <w:r>
        <w:separator/>
      </w:r>
    </w:p>
  </w:footnote>
  <w:footnote w:type="continuationSeparator" w:id="0">
    <w:p w14:paraId="36F59676" w14:textId="77777777" w:rsidR="00560CC2" w:rsidRDefault="00560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EC0D" w14:textId="005F5DBD" w:rsidR="000C55FF" w:rsidRPr="00712FDA" w:rsidRDefault="00C84C07">
    <w:pPr>
      <w:pStyle w:val="Antet"/>
      <w:tabs>
        <w:tab w:val="left" w:pos="3850"/>
        <w:tab w:val="center" w:pos="5720"/>
      </w:tabs>
      <w:jc w:val="both"/>
      <w:rPr>
        <w:rFonts w:cs="Arial"/>
        <w:sz w:val="16"/>
        <w:szCs w:val="16"/>
        <w:lang w:val="en-US"/>
      </w:rPr>
    </w:pPr>
    <w:r>
      <w:rPr>
        <w:noProof/>
      </w:rPr>
      <mc:AlternateContent>
        <mc:Choice Requires="wpg">
          <w:drawing>
            <wp:anchor distT="0" distB="0" distL="0" distR="0" simplePos="0" relativeHeight="251656704" behindDoc="0" locked="0" layoutInCell="1" allowOverlap="1" wp14:anchorId="343BDCCC" wp14:editId="2F6D4F9B">
              <wp:simplePos x="0" y="0"/>
              <wp:positionH relativeFrom="column">
                <wp:posOffset>0</wp:posOffset>
              </wp:positionH>
              <wp:positionV relativeFrom="page">
                <wp:posOffset>540385</wp:posOffset>
              </wp:positionV>
              <wp:extent cx="6079490" cy="1763395"/>
              <wp:effectExtent l="0" t="0" r="0" b="1270"/>
              <wp:wrapSquare wrapText="bothSides"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9490" cy="1763395"/>
                        <a:chOff x="0" y="851"/>
                        <a:chExt cx="9574" cy="2777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1"/>
                          <a:ext cx="9069" cy="2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739" y="1416"/>
                          <a:ext cx="5834" cy="1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CE9DA1" w14:textId="77777777" w:rsidR="000C55FF" w:rsidRDefault="000C55FF">
                            <w:pPr>
                              <w:rPr>
                                <w:rFonts w:cs="Arial"/>
                                <w:spacing w:val="0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rFonts w:cs="Arial"/>
                                <w:spacing w:val="0"/>
                              </w:rPr>
                              <w:t xml:space="preserve">IRECŢIA  </w:t>
                            </w:r>
                            <w:r w:rsidR="00090B3E">
                              <w:rPr>
                                <w:rFonts w:cs="Arial"/>
                                <w:spacing w:val="0"/>
                              </w:rPr>
                              <w:t>PROIECTE</w:t>
                            </w:r>
                          </w:p>
                          <w:p w14:paraId="00820DBF" w14:textId="77777777" w:rsidR="000C55FF" w:rsidRDefault="000C55FF">
                            <w:r>
                              <w:rPr>
                                <w:spacing w:val="0"/>
                                <w:sz w:val="18"/>
                                <w:szCs w:val="18"/>
                              </w:rPr>
                              <w:t>Str. Gheorghe Şincai 37                   Fax</w:t>
                            </w:r>
                            <w:r>
                              <w:rPr>
                                <w:spacing w:val="0"/>
                                <w:sz w:val="18"/>
                                <w:szCs w:val="18"/>
                                <w:lang w:val="en-US"/>
                              </w:rPr>
                              <w:t xml:space="preserve">: +40 262 212 332 </w:t>
                            </w:r>
                          </w:p>
                          <w:p w14:paraId="18560D37" w14:textId="77777777" w:rsidR="000C55FF" w:rsidRDefault="000C55FF">
                            <w:r>
                              <w:rPr>
                                <w:spacing w:val="0"/>
                                <w:sz w:val="18"/>
                                <w:szCs w:val="18"/>
                              </w:rPr>
                              <w:t xml:space="preserve">430311, Baia Mare, România           </w:t>
                            </w:r>
                            <w:r>
                              <w:rPr>
                                <w:spacing w:val="0"/>
                                <w:sz w:val="18"/>
                                <w:szCs w:val="18"/>
                                <w:lang w:val="en-US"/>
                              </w:rPr>
                              <w:t xml:space="preserve">Email: </w:t>
                            </w:r>
                            <w:hyperlink r:id="rId2" w:history="1">
                              <w:r>
                                <w:rPr>
                                  <w:spacing w:val="0"/>
                                  <w:sz w:val="18"/>
                                  <w:szCs w:val="18"/>
                                  <w:lang w:val="en-US"/>
                                </w:rPr>
                                <w:t>primar@baiamare.ro</w:t>
                              </w:r>
                            </w:hyperlink>
                          </w:p>
                          <w:p w14:paraId="3845ACA2" w14:textId="77777777" w:rsidR="000C55FF" w:rsidRDefault="000C55FF">
                            <w:r>
                              <w:rPr>
                                <w:spacing w:val="0"/>
                                <w:sz w:val="18"/>
                                <w:szCs w:val="18"/>
                              </w:rPr>
                              <w:t xml:space="preserve">Telefon: +40 262 213 824                 </w:t>
                            </w:r>
                            <w:r>
                              <w:rPr>
                                <w:spacing w:val="0"/>
                                <w:sz w:val="18"/>
                                <w:szCs w:val="18"/>
                                <w:lang w:val="en-US"/>
                              </w:rPr>
                              <w:t>Web: www.baiamare.ro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BDCCC" id="Group 1" o:spid="_x0000_s1026" style="position:absolute;left:0;text-align:left;margin-left:0;margin-top:42.55pt;width:478.7pt;height:138.85pt;z-index:251656704;mso-wrap-distance-left:0;mso-wrap-distance-right:0;mso-position-vertical-relative:page" coordorigin=",851" coordsize="9574,277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851;width:9069;height: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" strokecolor="gray">
                <v:fill recolor="t" type="frame"/>
                <v:stroke joinstyle="round"/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3739;top:1416;width:5834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" filled="f" stroked="f" strokecolor="gray">
                <v:stroke joinstyle="round"/>
                <v:textbox inset="0,0,0,0">
                  <w:txbxContent>
                    <w:p w14:paraId="3BCE9DA1" w14:textId="77777777" w:rsidR="000C55FF" w:rsidRDefault="000C55FF">
                      <w:pPr>
                        <w:rPr>
                          <w:rFonts w:cs="Arial"/>
                          <w:spacing w:val="0"/>
                        </w:rPr>
                      </w:pPr>
                      <w:r>
                        <w:t>D</w:t>
                      </w:r>
                      <w:r>
                        <w:rPr>
                          <w:rFonts w:cs="Arial"/>
                          <w:spacing w:val="0"/>
                        </w:rPr>
                        <w:t xml:space="preserve">IRECŢIA  </w:t>
                      </w:r>
                      <w:r w:rsidR="00090B3E">
                        <w:rPr>
                          <w:rFonts w:cs="Arial"/>
                          <w:spacing w:val="0"/>
                        </w:rPr>
                        <w:t>PROIECTE</w:t>
                      </w:r>
                    </w:p>
                    <w:p w14:paraId="00820DBF" w14:textId="77777777" w:rsidR="000C55FF" w:rsidRDefault="000C55FF">
                      <w:r>
                        <w:rPr>
                          <w:spacing w:val="0"/>
                          <w:sz w:val="18"/>
                          <w:szCs w:val="18"/>
                        </w:rPr>
                        <w:t>Str. Gheorghe Şincai 37                   Fax</w:t>
                      </w:r>
                      <w:r>
                        <w:rPr>
                          <w:spacing w:val="0"/>
                          <w:sz w:val="18"/>
                          <w:szCs w:val="18"/>
                          <w:lang w:val="en-US"/>
                        </w:rPr>
                        <w:t xml:space="preserve">: +40 262 212 332 </w:t>
                      </w:r>
                    </w:p>
                    <w:p w14:paraId="18560D37" w14:textId="77777777" w:rsidR="000C55FF" w:rsidRDefault="000C55FF">
                      <w:r>
                        <w:rPr>
                          <w:spacing w:val="0"/>
                          <w:sz w:val="18"/>
                          <w:szCs w:val="18"/>
                        </w:rPr>
                        <w:t xml:space="preserve">430311, Baia Mare, România           </w:t>
                      </w:r>
                      <w:r>
                        <w:rPr>
                          <w:spacing w:val="0"/>
                          <w:sz w:val="18"/>
                          <w:szCs w:val="18"/>
                          <w:lang w:val="en-US"/>
                        </w:rPr>
                        <w:t xml:space="preserve">Email: </w:t>
                      </w:r>
                      <w:hyperlink r:id="rId4" w:history="1">
                        <w:r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primar@baiamare.ro</w:t>
                        </w:r>
                      </w:hyperlink>
                    </w:p>
                    <w:p w14:paraId="3845ACA2" w14:textId="77777777" w:rsidR="000C55FF" w:rsidRDefault="000C55FF">
                      <w:r>
                        <w:rPr>
                          <w:spacing w:val="0"/>
                          <w:sz w:val="18"/>
                          <w:szCs w:val="18"/>
                        </w:rPr>
                        <w:t xml:space="preserve">Telefon: +40 262 213 824                 </w:t>
                      </w:r>
                      <w:r>
                        <w:rPr>
                          <w:spacing w:val="0"/>
                          <w:sz w:val="18"/>
                          <w:szCs w:val="18"/>
                          <w:lang w:val="en-US"/>
                        </w:rPr>
                        <w:t>Web: www.baiamare.ro</w:t>
                      </w:r>
                    </w:p>
                  </w:txbxContent>
                </v:textbox>
              </v:shape>
              <w10:wrap type="square" anchory="page"/>
            </v:group>
          </w:pict>
        </mc:Fallback>
      </mc:AlternateContent>
    </w:r>
  </w:p>
  <w:p w14:paraId="0729802C" w14:textId="77777777" w:rsidR="000C55FF" w:rsidRDefault="000C55FF">
    <w:pPr>
      <w:pStyle w:val="Antet"/>
      <w:tabs>
        <w:tab w:val="left" w:pos="3850"/>
        <w:tab w:val="center" w:pos="5720"/>
      </w:tabs>
      <w:jc w:val="both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578"/>
        </w:tabs>
        <w:ind w:left="8298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DC3415"/>
    <w:multiLevelType w:val="hybridMultilevel"/>
    <w:tmpl w:val="533457B4"/>
    <w:lvl w:ilvl="0" w:tplc="5B8471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60D35"/>
    <w:multiLevelType w:val="hybridMultilevel"/>
    <w:tmpl w:val="DD6616AE"/>
    <w:lvl w:ilvl="0" w:tplc="6BAE4A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BE6AB6">
      <w:start w:val="20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82B1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D80A0C">
      <w:start w:val="207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7A7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8A92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0818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28D8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68CA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9904B4"/>
    <w:multiLevelType w:val="hybridMultilevel"/>
    <w:tmpl w:val="FD24EF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B410A"/>
    <w:multiLevelType w:val="hybridMultilevel"/>
    <w:tmpl w:val="A8985DC6"/>
    <w:lvl w:ilvl="0" w:tplc="6BAE4A2C">
      <w:start w:val="1"/>
      <w:numFmt w:val="bullet"/>
      <w:lvlText w:val="-"/>
      <w:lvlJc w:val="left"/>
      <w:pPr>
        <w:ind w:left="4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AD558D3"/>
    <w:multiLevelType w:val="hybridMultilevel"/>
    <w:tmpl w:val="F76EE83A"/>
    <w:lvl w:ilvl="0" w:tplc="04090003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2261EF4"/>
    <w:multiLevelType w:val="hybridMultilevel"/>
    <w:tmpl w:val="184A502A"/>
    <w:lvl w:ilvl="0" w:tplc="A476D4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68ikpza,Bold" w:eastAsia="Times New Roman" w:hAnsi="68ikpza,Bold" w:cs="68ikpza,Bol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11BF0"/>
    <w:multiLevelType w:val="hybridMultilevel"/>
    <w:tmpl w:val="6A465D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41F66"/>
    <w:multiLevelType w:val="hybridMultilevel"/>
    <w:tmpl w:val="6F06A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23BA0"/>
    <w:multiLevelType w:val="hybridMultilevel"/>
    <w:tmpl w:val="62501B7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B5C8C"/>
    <w:multiLevelType w:val="hybridMultilevel"/>
    <w:tmpl w:val="3DA0787A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D964DB"/>
    <w:multiLevelType w:val="hybridMultilevel"/>
    <w:tmpl w:val="DB8AD1DC"/>
    <w:lvl w:ilvl="0" w:tplc="6BAE4A2C">
      <w:start w:val="1"/>
      <w:numFmt w:val="bullet"/>
      <w:lvlText w:val="-"/>
      <w:lvlJc w:val="left"/>
      <w:pPr>
        <w:ind w:left="4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53BE6729"/>
    <w:multiLevelType w:val="hybridMultilevel"/>
    <w:tmpl w:val="A1A0FE8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80D2D2D"/>
    <w:multiLevelType w:val="hybridMultilevel"/>
    <w:tmpl w:val="699AA08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E1C27"/>
    <w:multiLevelType w:val="hybridMultilevel"/>
    <w:tmpl w:val="35CC3146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FC67DB"/>
    <w:multiLevelType w:val="multilevel"/>
    <w:tmpl w:val="0EE85AEE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90943C5"/>
    <w:multiLevelType w:val="hybridMultilevel"/>
    <w:tmpl w:val="248EE0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9559472">
    <w:abstractNumId w:val="0"/>
  </w:num>
  <w:num w:numId="2" w16cid:durableId="2133327949">
    <w:abstractNumId w:val="1"/>
  </w:num>
  <w:num w:numId="3" w16cid:durableId="1071540990">
    <w:abstractNumId w:val="2"/>
  </w:num>
  <w:num w:numId="4" w16cid:durableId="1893079740">
    <w:abstractNumId w:val="14"/>
  </w:num>
  <w:num w:numId="5" w16cid:durableId="1733850799">
    <w:abstractNumId w:val="12"/>
  </w:num>
  <w:num w:numId="6" w16cid:durableId="2045403264">
    <w:abstractNumId w:val="8"/>
  </w:num>
  <w:num w:numId="7" w16cid:durableId="1240408434">
    <w:abstractNumId w:val="18"/>
  </w:num>
  <w:num w:numId="8" w16cid:durableId="1037197768">
    <w:abstractNumId w:val="3"/>
  </w:num>
  <w:num w:numId="9" w16cid:durableId="130634314">
    <w:abstractNumId w:val="7"/>
  </w:num>
  <w:num w:numId="10" w16cid:durableId="886839762">
    <w:abstractNumId w:val="4"/>
  </w:num>
  <w:num w:numId="11" w16cid:durableId="1233616191">
    <w:abstractNumId w:val="13"/>
  </w:num>
  <w:num w:numId="12" w16cid:durableId="792597726">
    <w:abstractNumId w:val="6"/>
  </w:num>
  <w:num w:numId="13" w16cid:durableId="846099325">
    <w:abstractNumId w:val="15"/>
  </w:num>
  <w:num w:numId="14" w16cid:durableId="1130397426">
    <w:abstractNumId w:val="5"/>
  </w:num>
  <w:num w:numId="15" w16cid:durableId="1480801037">
    <w:abstractNumId w:val="11"/>
  </w:num>
  <w:num w:numId="16" w16cid:durableId="675304490">
    <w:abstractNumId w:val="16"/>
  </w:num>
  <w:num w:numId="17" w16cid:durableId="438110207">
    <w:abstractNumId w:val="9"/>
  </w:num>
  <w:num w:numId="18" w16cid:durableId="1689521470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11934954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7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0DB"/>
    <w:rsid w:val="000249FA"/>
    <w:rsid w:val="0007514B"/>
    <w:rsid w:val="00090B3E"/>
    <w:rsid w:val="000C55FF"/>
    <w:rsid w:val="001133D3"/>
    <w:rsid w:val="00120989"/>
    <w:rsid w:val="00187CB7"/>
    <w:rsid w:val="002006B3"/>
    <w:rsid w:val="002200CE"/>
    <w:rsid w:val="0022241A"/>
    <w:rsid w:val="00234605"/>
    <w:rsid w:val="00237CB4"/>
    <w:rsid w:val="002750C1"/>
    <w:rsid w:val="00285FD9"/>
    <w:rsid w:val="00287E22"/>
    <w:rsid w:val="00296D1D"/>
    <w:rsid w:val="002C560E"/>
    <w:rsid w:val="002D4777"/>
    <w:rsid w:val="002F4686"/>
    <w:rsid w:val="0038633D"/>
    <w:rsid w:val="0039167F"/>
    <w:rsid w:val="003916CE"/>
    <w:rsid w:val="003C15B0"/>
    <w:rsid w:val="003E7934"/>
    <w:rsid w:val="00423C1E"/>
    <w:rsid w:val="00465B85"/>
    <w:rsid w:val="00493792"/>
    <w:rsid w:val="004A42D8"/>
    <w:rsid w:val="004A5EAF"/>
    <w:rsid w:val="004D3A44"/>
    <w:rsid w:val="0050663B"/>
    <w:rsid w:val="005400AF"/>
    <w:rsid w:val="005578B0"/>
    <w:rsid w:val="00560CC2"/>
    <w:rsid w:val="00565832"/>
    <w:rsid w:val="005703B5"/>
    <w:rsid w:val="00593957"/>
    <w:rsid w:val="005B3037"/>
    <w:rsid w:val="005B50CC"/>
    <w:rsid w:val="005C69F3"/>
    <w:rsid w:val="006030DB"/>
    <w:rsid w:val="00630A3D"/>
    <w:rsid w:val="00672AF5"/>
    <w:rsid w:val="00696F31"/>
    <w:rsid w:val="006A096B"/>
    <w:rsid w:val="006B76A9"/>
    <w:rsid w:val="00712FDA"/>
    <w:rsid w:val="00753F6A"/>
    <w:rsid w:val="007619C6"/>
    <w:rsid w:val="007710B5"/>
    <w:rsid w:val="007824DC"/>
    <w:rsid w:val="0078358A"/>
    <w:rsid w:val="007F2DAB"/>
    <w:rsid w:val="00814115"/>
    <w:rsid w:val="008169BB"/>
    <w:rsid w:val="008408BF"/>
    <w:rsid w:val="00857860"/>
    <w:rsid w:val="008A7909"/>
    <w:rsid w:val="00936F16"/>
    <w:rsid w:val="0096667E"/>
    <w:rsid w:val="009703DF"/>
    <w:rsid w:val="009864CD"/>
    <w:rsid w:val="009A3DE4"/>
    <w:rsid w:val="009A6C83"/>
    <w:rsid w:val="009B1D1D"/>
    <w:rsid w:val="009C50E6"/>
    <w:rsid w:val="009F0DCA"/>
    <w:rsid w:val="00A045DA"/>
    <w:rsid w:val="00A06C1A"/>
    <w:rsid w:val="00A12A1E"/>
    <w:rsid w:val="00A31267"/>
    <w:rsid w:val="00A7611D"/>
    <w:rsid w:val="00AF5145"/>
    <w:rsid w:val="00B4648B"/>
    <w:rsid w:val="00B60269"/>
    <w:rsid w:val="00B71008"/>
    <w:rsid w:val="00B74863"/>
    <w:rsid w:val="00B7565C"/>
    <w:rsid w:val="00BB2CB4"/>
    <w:rsid w:val="00BB7458"/>
    <w:rsid w:val="00BE4F6D"/>
    <w:rsid w:val="00C125D5"/>
    <w:rsid w:val="00C204BA"/>
    <w:rsid w:val="00C65D46"/>
    <w:rsid w:val="00C84C07"/>
    <w:rsid w:val="00CB6666"/>
    <w:rsid w:val="00D151BC"/>
    <w:rsid w:val="00D2119C"/>
    <w:rsid w:val="00D51715"/>
    <w:rsid w:val="00DC10EF"/>
    <w:rsid w:val="00DD34D4"/>
    <w:rsid w:val="00DD43CB"/>
    <w:rsid w:val="00E07561"/>
    <w:rsid w:val="00E27E7D"/>
    <w:rsid w:val="00E521B0"/>
    <w:rsid w:val="00E87214"/>
    <w:rsid w:val="00EB116E"/>
    <w:rsid w:val="00F1005C"/>
    <w:rsid w:val="00F2086B"/>
    <w:rsid w:val="00F250F6"/>
    <w:rsid w:val="00FF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E43B1E4"/>
  <w15:chartTrackingRefBased/>
  <w15:docId w15:val="{B0AEE8E9-34A7-4EDC-8D7F-5DCE15D37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spacing w:line="260" w:lineRule="exact"/>
    </w:pPr>
    <w:rPr>
      <w:rFonts w:ascii="Arial" w:hAnsi="Arial"/>
      <w:spacing w:val="4"/>
      <w:kern w:val="1"/>
      <w:lang w:val="ro-RO" w:eastAsia="ar-SA"/>
    </w:rPr>
  </w:style>
  <w:style w:type="paragraph" w:styleId="Titlu1">
    <w:name w:val="heading 1"/>
    <w:basedOn w:val="Normal"/>
    <w:next w:val="Normal"/>
    <w:link w:val="Titlu1Caracter"/>
    <w:qFormat/>
    <w:rsid w:val="00A12A1E"/>
    <w:pPr>
      <w:keepNext/>
      <w:numPr>
        <w:numId w:val="1"/>
      </w:numPr>
      <w:spacing w:after="200" w:line="240" w:lineRule="auto"/>
      <w:jc w:val="both"/>
      <w:outlineLvl w:val="0"/>
    </w:pPr>
    <w:rPr>
      <w:rFonts w:ascii="Times New Roman" w:eastAsia="Calibri" w:hAnsi="Times New Roman"/>
      <w:b/>
      <w:spacing w:val="0"/>
      <w:kern w:val="0"/>
      <w:sz w:val="24"/>
      <w:szCs w:val="24"/>
      <w:lang w:eastAsia="zh-CN"/>
    </w:rPr>
  </w:style>
  <w:style w:type="character" w:default="1" w:styleId="Fontdeparagrafimplicit">
    <w:name w:val="Default Paragraph Font"/>
    <w:semiHidden/>
  </w:style>
  <w:style w:type="table" w:default="1" w:styleId="Tabel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semiHidden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hAnsi="Arial" w:cs="Aria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Arial" w:hAnsi="Aria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DefaultParagraphFont1">
    <w:name w:val="Default Paragraph Font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LISTAChar">
    <w:name w:val="LISTA Char"/>
    <w:rPr>
      <w:spacing w:val="4"/>
      <w:kern w:val="1"/>
    </w:rPr>
  </w:style>
  <w:style w:type="character" w:customStyle="1" w:styleId="ArticleslistChar">
    <w:name w:val="Articles list Char"/>
    <w:rPr>
      <w:rFonts w:ascii="Arial" w:hAnsi="Arial" w:cs="Arial"/>
      <w:szCs w:val="24"/>
    </w:rPr>
  </w:style>
  <w:style w:type="character" w:customStyle="1" w:styleId="TITLUChar">
    <w:name w:val="TITLU Char"/>
    <w:rPr>
      <w:rFonts w:ascii="Arial" w:hAnsi="Arial" w:cs="Arial"/>
      <w:b/>
      <w:caps/>
      <w:spacing w:val="4"/>
      <w:kern w:val="1"/>
      <w:szCs w:val="24"/>
    </w:rPr>
  </w:style>
  <w:style w:type="character" w:customStyle="1" w:styleId="HeaderChar">
    <w:name w:val="Header Char"/>
    <w:rPr>
      <w:rFonts w:ascii="Arial" w:hAnsi="Arial" w:cs="Arial"/>
      <w:szCs w:val="24"/>
    </w:rPr>
  </w:style>
  <w:style w:type="character" w:styleId="Textsubstituent">
    <w:name w:val="Placeholder Text"/>
    <w:rPr>
      <w:color w:val="808080"/>
    </w:rPr>
  </w:style>
  <w:style w:type="character" w:customStyle="1" w:styleId="NormalgreyChar">
    <w:name w:val="Normal grey Char"/>
    <w:rPr>
      <w:rFonts w:ascii="Arial" w:hAnsi="Arial" w:cs="Arial"/>
      <w:color w:val="A6A6A6"/>
      <w:spacing w:val="4"/>
      <w:kern w:val="1"/>
      <w:sz w:val="24"/>
      <w:szCs w:val="24"/>
    </w:rPr>
  </w:style>
  <w:style w:type="character" w:styleId="Robust">
    <w:name w:val="Strong"/>
    <w:qFormat/>
    <w:rPr>
      <w:b/>
      <w:bCs/>
    </w:rPr>
  </w:style>
  <w:style w:type="character" w:customStyle="1" w:styleId="ListParagraphChar">
    <w:name w:val="List Paragraph Char"/>
    <w:basedOn w:val="DefaultParagraphFont1"/>
    <w:uiPriority w:val="34"/>
  </w:style>
  <w:style w:type="character" w:customStyle="1" w:styleId="ARTICOLEChar">
    <w:name w:val="ARTICOLE Char"/>
    <w:rPr>
      <w:spacing w:val="4"/>
      <w:kern w:val="1"/>
      <w:lang w:val="en-US"/>
    </w:rPr>
  </w:style>
  <w:style w:type="character" w:customStyle="1" w:styleId="Style1">
    <w:name w:val="Style1"/>
    <w:basedOn w:val="DefaultParagraphFont1"/>
  </w:style>
  <w:style w:type="character" w:customStyle="1" w:styleId="SUBTITLUChar">
    <w:name w:val="SUBTITLU Char"/>
    <w:rPr>
      <w:b/>
    </w:rPr>
  </w:style>
  <w:style w:type="character" w:customStyle="1" w:styleId="NUMEROTAREChar">
    <w:name w:val="NUMEROTARE Char"/>
    <w:rPr>
      <w:spacing w:val="4"/>
      <w:kern w:val="1"/>
      <w:lang w:val="en-US"/>
    </w:rPr>
  </w:style>
  <w:style w:type="character" w:customStyle="1" w:styleId="Superscript">
    <w:name w:val="Superscript"/>
    <w:rPr>
      <w:vertAlign w:val="superscript"/>
    </w:rPr>
  </w:style>
  <w:style w:type="character" w:customStyle="1" w:styleId="SUBSOLChar">
    <w:name w:val="SUBSOL Char"/>
    <w:rPr>
      <w:color w:val="404040"/>
      <w:spacing w:val="4"/>
      <w:kern w:val="1"/>
    </w:rPr>
  </w:style>
  <w:style w:type="character" w:customStyle="1" w:styleId="FooterspecialChar">
    <w:name w:val="Footer special Char"/>
    <w:rPr>
      <w:color w:val="404040"/>
      <w:spacing w:val="4"/>
      <w:kern w:val="1"/>
    </w:rPr>
  </w:style>
  <w:style w:type="paragraph" w:customStyle="1" w:styleId="Heading">
    <w:name w:val="Heading"/>
    <w:basedOn w:val="Normal"/>
    <w:next w:val="Corptext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List">
    <w:name w:val="List"/>
    <w:basedOn w:val="Corptext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Antet">
    <w:name w:val="header"/>
    <w:basedOn w:val="Normal"/>
    <w:rPr>
      <w:spacing w:val="0"/>
      <w:szCs w:val="24"/>
      <w:lang w:val="x-none"/>
    </w:rPr>
  </w:style>
  <w:style w:type="paragraph" w:styleId="Subsol">
    <w:name w:val="footer"/>
    <w:basedOn w:val="Normal"/>
    <w:rPr>
      <w:spacing w:val="0"/>
      <w:sz w:val="24"/>
      <w:szCs w:val="24"/>
      <w:lang w:val="x-none"/>
    </w:rPr>
  </w:style>
  <w:style w:type="paragraph" w:customStyle="1" w:styleId="BalloonText1">
    <w:name w:val="Balloon Text1"/>
    <w:basedOn w:val="Normal"/>
    <w:rPr>
      <w:rFonts w:ascii="Tahoma" w:hAnsi="Tahoma" w:cs="Tahoma"/>
      <w:spacing w:val="0"/>
      <w:sz w:val="16"/>
      <w:szCs w:val="16"/>
      <w:lang w:val="x-none"/>
    </w:r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LISTA">
    <w:name w:val="LISTA"/>
    <w:basedOn w:val="Listparagraf"/>
    <w:pPr>
      <w:numPr>
        <w:numId w:val="2"/>
      </w:numPr>
      <w:ind w:left="850" w:hanging="113"/>
    </w:pPr>
    <w:rPr>
      <w:lang w:val="x-none"/>
    </w:rPr>
  </w:style>
  <w:style w:type="paragraph" w:customStyle="1" w:styleId="ListBullet1">
    <w:name w:val="List Bullet1"/>
    <w:basedOn w:val="Normal"/>
  </w:style>
  <w:style w:type="paragraph" w:customStyle="1" w:styleId="Articleslist">
    <w:name w:val="Articles list"/>
    <w:basedOn w:val="ListBullet1"/>
    <w:next w:val="Normal"/>
    <w:pPr>
      <w:spacing w:after="240" w:line="240" w:lineRule="auto"/>
    </w:pPr>
    <w:rPr>
      <w:spacing w:val="0"/>
      <w:szCs w:val="24"/>
      <w:lang w:val="x-none"/>
    </w:rPr>
  </w:style>
  <w:style w:type="paragraph" w:customStyle="1" w:styleId="TITLU">
    <w:name w:val="TITLU"/>
    <w:basedOn w:val="Normal"/>
    <w:qFormat/>
    <w:rPr>
      <w:b/>
      <w:caps/>
      <w:szCs w:val="24"/>
      <w:lang w:val="x-none"/>
    </w:rPr>
  </w:style>
  <w:style w:type="paragraph" w:customStyle="1" w:styleId="Normalgrey">
    <w:name w:val="Normal grey"/>
    <w:basedOn w:val="Subsol"/>
    <w:pPr>
      <w:jc w:val="right"/>
    </w:pPr>
    <w:rPr>
      <w:color w:val="A6A6A6"/>
      <w:spacing w:val="4"/>
    </w:rPr>
  </w:style>
  <w:style w:type="paragraph" w:styleId="Frspaiere">
    <w:name w:val="No Spacing"/>
    <w:qFormat/>
    <w:pPr>
      <w:suppressAutoHyphens/>
    </w:pPr>
    <w:rPr>
      <w:rFonts w:ascii="Arial" w:hAnsi="Arial"/>
      <w:spacing w:val="4"/>
      <w:kern w:val="1"/>
      <w:sz w:val="18"/>
      <w:szCs w:val="24"/>
      <w:lang w:val="ro-RO" w:eastAsia="ar-SA"/>
    </w:rPr>
  </w:style>
  <w:style w:type="paragraph" w:customStyle="1" w:styleId="ARTICOLE">
    <w:name w:val="ARTICOLE"/>
    <w:basedOn w:val="Listparagraf"/>
    <w:pPr>
      <w:spacing w:after="260"/>
    </w:pPr>
    <w:rPr>
      <w:lang w:val="en-US"/>
    </w:rPr>
  </w:style>
  <w:style w:type="paragraph" w:customStyle="1" w:styleId="SUBTITLU">
    <w:name w:val="SUBTITLU"/>
    <w:basedOn w:val="Normal"/>
    <w:qFormat/>
    <w:rPr>
      <w:b/>
      <w:spacing w:val="0"/>
      <w:lang w:val="x-none"/>
    </w:rPr>
  </w:style>
  <w:style w:type="paragraph" w:customStyle="1" w:styleId="NUMEROTARE">
    <w:name w:val="NUMEROTARE"/>
    <w:basedOn w:val="Normal"/>
    <w:pPr>
      <w:numPr>
        <w:numId w:val="1"/>
      </w:numPr>
      <w:ind w:left="0" w:firstLine="0"/>
    </w:pPr>
    <w:rPr>
      <w:lang w:val="en-US"/>
    </w:rPr>
  </w:style>
  <w:style w:type="paragraph" w:customStyle="1" w:styleId="SUBSOL0">
    <w:name w:val="SUBSOL"/>
    <w:basedOn w:val="Normal"/>
    <w:pPr>
      <w:pBdr>
        <w:top w:val="single" w:sz="1" w:space="1" w:color="000000"/>
      </w:pBdr>
      <w:spacing w:line="240" w:lineRule="auto"/>
    </w:pPr>
    <w:rPr>
      <w:color w:val="404040"/>
      <w:lang w:val="x-none"/>
    </w:rPr>
  </w:style>
  <w:style w:type="paragraph" w:customStyle="1" w:styleId="Footerspecial">
    <w:name w:val="Footer special"/>
    <w:basedOn w:val="Normal"/>
    <w:pPr>
      <w:jc w:val="right"/>
    </w:pPr>
    <w:rPr>
      <w:color w:val="404040"/>
      <w:lang w:val="x-none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Corptext"/>
  </w:style>
  <w:style w:type="paragraph" w:customStyle="1" w:styleId="CaracterCaracterCharCharCaracterCaracter">
    <w:name w:val=" Caracter Caracter Char Char Caracter Caracter"/>
    <w:basedOn w:val="Normal"/>
    <w:rsid w:val="00BE4F6D"/>
    <w:pPr>
      <w:suppressAutoHyphens w:val="0"/>
      <w:spacing w:line="240" w:lineRule="auto"/>
    </w:pPr>
    <w:rPr>
      <w:rFonts w:ascii="Times New Roman" w:hAnsi="Times New Roman"/>
      <w:spacing w:val="0"/>
      <w:kern w:val="0"/>
      <w:sz w:val="24"/>
      <w:szCs w:val="24"/>
      <w:lang w:val="pl-PL" w:eastAsia="pl-PL"/>
    </w:rPr>
  </w:style>
  <w:style w:type="paragraph" w:styleId="Indentcorptext">
    <w:name w:val="Body Text Indent"/>
    <w:basedOn w:val="Normal"/>
    <w:link w:val="IndentcorptextCaracter"/>
    <w:rsid w:val="00A12A1E"/>
    <w:pPr>
      <w:spacing w:after="120"/>
      <w:ind w:left="283"/>
    </w:pPr>
  </w:style>
  <w:style w:type="character" w:customStyle="1" w:styleId="IndentcorptextCaracter">
    <w:name w:val="Indent corp text Caracter"/>
    <w:link w:val="Indentcorptext"/>
    <w:rsid w:val="00A12A1E"/>
    <w:rPr>
      <w:rFonts w:ascii="Arial" w:hAnsi="Arial"/>
      <w:spacing w:val="4"/>
      <w:kern w:val="1"/>
      <w:lang w:val="ro-RO" w:eastAsia="ar-SA"/>
    </w:rPr>
  </w:style>
  <w:style w:type="character" w:customStyle="1" w:styleId="Titlu1Caracter">
    <w:name w:val="Titlu 1 Caracter"/>
    <w:link w:val="Titlu1"/>
    <w:rsid w:val="00A12A1E"/>
    <w:rPr>
      <w:rFonts w:eastAsia="Calibri"/>
      <w:b/>
      <w:sz w:val="24"/>
      <w:szCs w:val="24"/>
      <w:lang w:val="ro-RO" w:eastAsia="zh-CN"/>
    </w:rPr>
  </w:style>
  <w:style w:type="character" w:customStyle="1" w:styleId="sep">
    <w:name w:val="sep"/>
    <w:rsid w:val="009A3DE4"/>
  </w:style>
  <w:style w:type="character" w:customStyle="1" w:styleId="apple-converted-space">
    <w:name w:val="apple-converted-space"/>
    <w:rsid w:val="009A3DE4"/>
  </w:style>
  <w:style w:type="character" w:customStyle="1" w:styleId="author">
    <w:name w:val="author"/>
    <w:rsid w:val="009A3DE4"/>
  </w:style>
  <w:style w:type="paragraph" w:styleId="NormalWeb">
    <w:name w:val="Normal (Web)"/>
    <w:basedOn w:val="Normal"/>
    <w:uiPriority w:val="99"/>
    <w:unhideWhenUsed/>
    <w:rsid w:val="009A3DE4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pacing w:val="0"/>
      <w:kern w:val="0"/>
      <w:sz w:val="24"/>
      <w:szCs w:val="24"/>
      <w:lang w:val="en-US" w:eastAsia="en-US"/>
    </w:rPr>
  </w:style>
  <w:style w:type="character" w:customStyle="1" w:styleId="skimlinks-unlinked">
    <w:name w:val="skimlinks-unlinked"/>
    <w:rsid w:val="009A3DE4"/>
  </w:style>
  <w:style w:type="character" w:customStyle="1" w:styleId="Bodytext">
    <w:name w:val="Body text_"/>
    <w:link w:val="Bodytext0"/>
    <w:locked/>
    <w:rsid w:val="004A42D8"/>
    <w:rPr>
      <w:rFonts w:ascii="Arial" w:eastAsia="Arial" w:hAnsi="Arial" w:cs="Arial"/>
      <w:sz w:val="19"/>
      <w:szCs w:val="19"/>
    </w:rPr>
  </w:style>
  <w:style w:type="paragraph" w:customStyle="1" w:styleId="Bodytext0">
    <w:name w:val="Body text"/>
    <w:basedOn w:val="Normal"/>
    <w:link w:val="Bodytext"/>
    <w:qFormat/>
    <w:rsid w:val="004A42D8"/>
    <w:pPr>
      <w:widowControl w:val="0"/>
      <w:suppressAutoHyphens w:val="0"/>
      <w:spacing w:after="240" w:line="288" w:lineRule="auto"/>
    </w:pPr>
    <w:rPr>
      <w:rFonts w:eastAsia="Arial" w:cs="Arial"/>
      <w:spacing w:val="0"/>
      <w:kern w:val="0"/>
      <w:sz w:val="19"/>
      <w:szCs w:val="19"/>
      <w:lang w:val="en-US" w:eastAsia="en-US"/>
    </w:rPr>
  </w:style>
  <w:style w:type="table" w:styleId="Tabelgril">
    <w:name w:val="Table Grid"/>
    <w:basedOn w:val="TabelNormal"/>
    <w:rsid w:val="00712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3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9853">
          <w:marLeft w:val="76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389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2737">
          <w:marLeft w:val="76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988">
          <w:marLeft w:val="76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9937">
          <w:marLeft w:val="76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hyperlink" Target="mailto:primar@baiamare.ro" TargetMode="External"/><Relationship Id="rId1" Type="http://schemas.openxmlformats.org/officeDocument/2006/relationships/image" Target="media/image1.wmf"/><Relationship Id="rId4" Type="http://schemas.openxmlformats.org/officeDocument/2006/relationships/hyperlink" Target="mailto:primar@baiamare.ro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primarie</Company>
  <LinksUpToDate>false</LinksUpToDate>
  <CharactersWithSpaces>500</CharactersWithSpaces>
  <SharedDoc>false</SharedDoc>
  <HLinks>
    <vt:vector size="6" baseType="variant">
      <vt:variant>
        <vt:i4>2883613</vt:i4>
      </vt:variant>
      <vt:variant>
        <vt:i4>0</vt:i4>
      </vt:variant>
      <vt:variant>
        <vt:i4>0</vt:i4>
      </vt:variant>
      <vt:variant>
        <vt:i4>5</vt:i4>
      </vt:variant>
      <vt:variant>
        <vt:lpwstr>mailto:primar@baiamare.ro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Simon Raluca</dc:creator>
  <cp:keywords/>
  <cp:lastModifiedBy>Simona Fabian</cp:lastModifiedBy>
  <cp:revision>4</cp:revision>
  <cp:lastPrinted>2017-06-06T12:40:00Z</cp:lastPrinted>
  <dcterms:created xsi:type="dcterms:W3CDTF">2022-05-25T07:08:00Z</dcterms:created>
  <dcterms:modified xsi:type="dcterms:W3CDTF">2022-05-25T07:13:00Z</dcterms:modified>
</cp:coreProperties>
</file>